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E939CB" w14:textId="77777777" w:rsidR="001166B5" w:rsidRDefault="001166B5" w:rsidP="002F549E">
      <w:pPr>
        <w:tabs>
          <w:tab w:val="right" w:pos="8280"/>
        </w:tabs>
        <w:spacing w:after="0"/>
        <w:ind w:right="-22"/>
        <w:contextualSpacing/>
        <w:jc w:val="center"/>
        <w:rPr>
          <w:rFonts w:ascii="Verdana" w:hAnsi="Verdana"/>
          <w:caps/>
          <w:color w:val="002060"/>
          <w:sz w:val="20"/>
          <w:lang w:val="en-GB"/>
        </w:rPr>
      </w:pPr>
    </w:p>
    <w:p w14:paraId="389C5DE4" w14:textId="2441FEBD" w:rsidR="00D22628" w:rsidRPr="00EF257B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6E939CC" w14:textId="42803F82" w:rsidR="001166B5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Staff Mobility For Teaching</w:t>
      </w:r>
      <w:r w:rsidR="00AA696D">
        <w:rPr>
          <w:rStyle w:val="EndnoteReference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7F5CD314" w14:textId="77777777" w:rsidR="00F71F07" w:rsidRPr="00B223B0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2A068534" w14:textId="77777777" w:rsidR="00252D45" w:rsidRPr="00490F95" w:rsidRDefault="00252D45" w:rsidP="00B223B0">
      <w:pPr>
        <w:pStyle w:val="CommentText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Planned period of the teaching</w:t>
      </w:r>
      <w:r w:rsidRPr="00490F95">
        <w:rPr>
          <w:rFonts w:ascii="Verdana" w:hAnsi="Verdana" w:cs="Calibri"/>
          <w:color w:val="FF0000"/>
          <w:lang w:val="en-GB"/>
        </w:rPr>
        <w:t xml:space="preserve"> </w:t>
      </w:r>
      <w:r w:rsidRPr="00490F95">
        <w:rPr>
          <w:rFonts w:ascii="Verdana" w:hAnsi="Verdana" w:cs="Calibri"/>
          <w:lang w:val="en-GB"/>
        </w:rPr>
        <w:t xml:space="preserve">activity: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Pr="00490F95">
        <w:rPr>
          <w:rFonts w:ascii="Verdana" w:hAnsi="Verdana" w:cs="Calibri"/>
          <w:lang w:val="en-GB"/>
        </w:rPr>
        <w:tab/>
        <w:t xml:space="preserve">till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2D8D8A40" w14:textId="77777777" w:rsidR="00490F95" w:rsidRDefault="00490F95" w:rsidP="00B223B0">
      <w:pPr>
        <w:pStyle w:val="CommentText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05D39490" w14:textId="3D24B1C4" w:rsidR="00252D45" w:rsidRDefault="00252D45" w:rsidP="00B223B0">
      <w:pPr>
        <w:pStyle w:val="CommentText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  <w:r w:rsidRPr="00490F95">
        <w:rPr>
          <w:rFonts w:ascii="Verdana" w:hAnsi="Verdana" w:cs="Calibri"/>
          <w:lang w:val="en-GB"/>
        </w:rPr>
        <w:t xml:space="preserve">Duration (days) – excluding travel days: </w:t>
      </w:r>
      <w:r w:rsidR="0004560B">
        <w:rPr>
          <w:rFonts w:ascii="Verdana" w:hAnsi="Verdana" w:cs="Calibri"/>
          <w:lang w:val="en-GB"/>
        </w:rPr>
        <w:t>5</w:t>
      </w:r>
      <w:r>
        <w:rPr>
          <w:rFonts w:ascii="Verdana" w:hAnsi="Verdana" w:cs="Calibri"/>
          <w:lang w:val="en-GB"/>
        </w:rPr>
        <w:t xml:space="preserve"> </w:t>
      </w:r>
    </w:p>
    <w:p w14:paraId="41C7440C" w14:textId="77777777" w:rsidR="00F71F07" w:rsidRDefault="00F71F07" w:rsidP="00F302F2">
      <w:pPr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56E939CE" w14:textId="59808215"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2200"/>
        <w:gridCol w:w="2169"/>
        <w:gridCol w:w="2205"/>
        <w:gridCol w:w="2204"/>
      </w:tblGrid>
      <w:tr w:rsidR="001B0BB8" w:rsidRPr="007673FA" w14:paraId="56E939D3" w14:textId="77777777" w:rsidTr="00107B17">
        <w:trPr>
          <w:trHeight w:val="334"/>
        </w:trPr>
        <w:tc>
          <w:tcPr>
            <w:tcW w:w="2232" w:type="dxa"/>
            <w:shd w:val="clear" w:color="auto" w:fill="FFFFFF"/>
          </w:tcPr>
          <w:p w14:paraId="56E939CF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0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1" w14:textId="77777777"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2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14:paraId="56E939D8" w14:textId="77777777" w:rsidTr="00107B17">
        <w:trPr>
          <w:trHeight w:val="412"/>
        </w:trPr>
        <w:tc>
          <w:tcPr>
            <w:tcW w:w="2232" w:type="dxa"/>
            <w:shd w:val="clear" w:color="auto" w:fill="FFFFFF"/>
          </w:tcPr>
          <w:p w14:paraId="56E939D4" w14:textId="77777777"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6E939D5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6" w14:textId="77777777"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6E939D7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14:paraId="56E939DD" w14:textId="77777777" w:rsidTr="00107B17">
        <w:tc>
          <w:tcPr>
            <w:tcW w:w="2232" w:type="dxa"/>
            <w:shd w:val="clear" w:color="auto" w:fill="FFFFFF"/>
          </w:tcPr>
          <w:p w14:paraId="56E939D9" w14:textId="77777777"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6E939DA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B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14:paraId="56E939DC" w14:textId="05CA7228" w:rsidR="001903D7" w:rsidRPr="007673FA" w:rsidRDefault="00AA0AF4" w:rsidP="00B56C26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</w:t>
            </w:r>
            <w:r w:rsidR="00B56C26">
              <w:rPr>
                <w:rFonts w:ascii="Verdana" w:hAnsi="Verdana" w:cs="Arial"/>
                <w:color w:val="002060"/>
                <w:sz w:val="20"/>
                <w:lang w:val="en-GB"/>
              </w:rPr>
              <w:t>18</w:t>
            </w: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/20</w:t>
            </w:r>
            <w:r w:rsidR="00B56C26">
              <w:rPr>
                <w:rFonts w:ascii="Verdana" w:hAnsi="Verdana" w:cs="Arial"/>
                <w:color w:val="002060"/>
                <w:sz w:val="20"/>
                <w:lang w:val="en-GB"/>
              </w:rPr>
              <w:t>19</w:t>
            </w:r>
          </w:p>
        </w:tc>
      </w:tr>
      <w:tr w:rsidR="0081766A" w:rsidRPr="007673FA" w14:paraId="56E939E2" w14:textId="77777777" w:rsidTr="008F3AC1">
        <w:tc>
          <w:tcPr>
            <w:tcW w:w="2232" w:type="dxa"/>
            <w:shd w:val="clear" w:color="auto" w:fill="FFFFFF"/>
          </w:tcPr>
          <w:p w14:paraId="56E939DE" w14:textId="77777777"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6E939E1" w14:textId="77777777"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9E4" w14:textId="4DE73324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  <w:r>
        <w:rPr>
          <w:rFonts w:ascii="Verdana" w:hAnsi="Verdana" w:cs="Arial"/>
          <w:b/>
          <w:color w:val="002060"/>
          <w:szCs w:val="24"/>
          <w:lang w:val="is-IS"/>
        </w:rPr>
        <w:t>/Enterprise</w:t>
      </w:r>
      <w:r w:rsidR="009F5B61">
        <w:rPr>
          <w:rStyle w:val="EndnoteReference"/>
          <w:rFonts w:ascii="Verdana" w:hAnsi="Verdana" w:cs="Arial"/>
          <w:b/>
          <w:color w:val="002060"/>
          <w:szCs w:val="24"/>
          <w:lang w:val="is-IS"/>
        </w:rPr>
        <w:endnoteReference w:id="4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159"/>
        <w:gridCol w:w="2228"/>
        <w:gridCol w:w="2188"/>
      </w:tblGrid>
      <w:tr w:rsidR="00116FBB" w:rsidRPr="009F5B61" w14:paraId="56E939EA" w14:textId="77777777" w:rsidTr="00CF3BB1">
        <w:trPr>
          <w:trHeight w:val="314"/>
        </w:trPr>
        <w:tc>
          <w:tcPr>
            <w:tcW w:w="2228" w:type="dxa"/>
            <w:shd w:val="clear" w:color="auto" w:fill="FFFFFF"/>
          </w:tcPr>
          <w:p w14:paraId="56E939E5" w14:textId="77777777" w:rsidR="00116FBB" w:rsidRPr="005E466D" w:rsidRDefault="00116FB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6E939E9" w14:textId="7F3E0123" w:rsidR="00116FBB" w:rsidRPr="005E466D" w:rsidRDefault="00116FBB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1" w14:textId="77777777" w:rsidTr="00107B17">
        <w:trPr>
          <w:trHeight w:val="314"/>
        </w:trPr>
        <w:tc>
          <w:tcPr>
            <w:tcW w:w="2228" w:type="dxa"/>
            <w:shd w:val="clear" w:color="auto" w:fill="FFFFFF"/>
          </w:tcPr>
          <w:p w14:paraId="56E939EB" w14:textId="2A9960D0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5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9EC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9ED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E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F" w14:textId="155BB36B" w:rsidR="007967A9" w:rsidRPr="005E466D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228" w:type="dxa"/>
            <w:shd w:val="clear" w:color="auto" w:fill="FFFFFF"/>
          </w:tcPr>
          <w:p w14:paraId="56E939F0" w14:textId="77777777"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6" w14:textId="77777777" w:rsidTr="00107B17">
        <w:trPr>
          <w:trHeight w:val="472"/>
        </w:trPr>
        <w:tc>
          <w:tcPr>
            <w:tcW w:w="2228" w:type="dxa"/>
            <w:shd w:val="clear" w:color="auto" w:fill="FFFFFF"/>
          </w:tcPr>
          <w:p w14:paraId="56E939F2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14:paraId="56E939F3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F4" w14:textId="77777777" w:rsidR="007967A9" w:rsidRPr="005E466D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6"/>
            </w:r>
          </w:p>
        </w:tc>
        <w:tc>
          <w:tcPr>
            <w:tcW w:w="2228" w:type="dxa"/>
            <w:shd w:val="clear" w:color="auto" w:fill="FFFFFF"/>
          </w:tcPr>
          <w:p w14:paraId="56E939F5" w14:textId="77777777"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5E466D" w14:paraId="56E939FC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7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14:paraId="56E939F8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F9" w14:textId="77777777" w:rsidR="007967A9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Contact person</w:t>
            </w:r>
          </w:p>
          <w:p w14:paraId="56E939FA" w14:textId="77777777" w:rsidR="007967A9" w:rsidRPr="00C17AB2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e-mail / phone</w:t>
            </w:r>
          </w:p>
        </w:tc>
        <w:tc>
          <w:tcPr>
            <w:tcW w:w="2228" w:type="dxa"/>
            <w:shd w:val="clear" w:color="auto" w:fill="FFFFFF"/>
          </w:tcPr>
          <w:p w14:paraId="56E939FB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F8532D" w:rsidRPr="005F0E76" w14:paraId="56E93A03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D" w14:textId="77777777"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6E939FF" w14:textId="7B0AFF86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A00" w14:textId="77777777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1FC07922" w14:textId="10E3D567" w:rsidR="00C422F5" w:rsidRPr="00782942" w:rsidRDefault="00C422F5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>Size of enterprise</w:t>
            </w:r>
          </w:p>
          <w:p w14:paraId="56E93A01" w14:textId="35F3CB18" w:rsidR="00F8532D" w:rsidRPr="00F8532D" w:rsidRDefault="00C422F5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7F97F706" w14:textId="7F2D7F52" w:rsidR="006F285A" w:rsidRDefault="008F17B2" w:rsidP="006F285A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41C9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6E93A02" w14:textId="03EC9074" w:rsidR="00F8532D" w:rsidRPr="00F8532D" w:rsidRDefault="008F17B2" w:rsidP="006F285A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285A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6E93A04" w14:textId="77777777"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A05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121"/>
        <w:gridCol w:w="2407"/>
        <w:gridCol w:w="2141"/>
        <w:gridCol w:w="2103"/>
      </w:tblGrid>
      <w:tr w:rsidR="00635A81" w:rsidRPr="007673FA" w14:paraId="56E93A0A" w14:textId="77777777" w:rsidTr="00635A81">
        <w:trPr>
          <w:trHeight w:val="371"/>
        </w:trPr>
        <w:tc>
          <w:tcPr>
            <w:tcW w:w="2121" w:type="dxa"/>
            <w:shd w:val="clear" w:color="auto" w:fill="FFFFFF"/>
          </w:tcPr>
          <w:p w14:paraId="56E93A06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407" w:type="dxa"/>
            <w:shd w:val="clear" w:color="auto" w:fill="FFFFFF"/>
          </w:tcPr>
          <w:p w14:paraId="3F34E90B" w14:textId="77777777" w:rsidR="00635A81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University of </w:t>
            </w:r>
          </w:p>
          <w:p w14:paraId="56E93A07" w14:textId="6BDD2608" w:rsidR="00A75662" w:rsidRPr="007673FA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National and World Economy</w:t>
            </w:r>
          </w:p>
        </w:tc>
        <w:tc>
          <w:tcPr>
            <w:tcW w:w="2141" w:type="dxa"/>
            <w:vMerge w:val="restart"/>
            <w:shd w:val="clear" w:color="auto" w:fill="FFFFFF"/>
          </w:tcPr>
          <w:p w14:paraId="56E93A08" w14:textId="60FA8A29" w:rsidR="00A75662" w:rsidRPr="007673FA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03" w:type="dxa"/>
            <w:vMerge w:val="restart"/>
            <w:shd w:val="clear" w:color="auto" w:fill="FFFFFF"/>
          </w:tcPr>
          <w:p w14:paraId="56E93A09" w14:textId="37F29F67" w:rsidR="00A75662" w:rsidRPr="007673FA" w:rsidRDefault="00635A81" w:rsidP="00635A81">
            <w:pPr>
              <w:shd w:val="clear" w:color="auto" w:fill="FFFFFF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UCSTM</w:t>
            </w:r>
          </w:p>
        </w:tc>
      </w:tr>
      <w:tr w:rsidR="00635A81" w:rsidRPr="007673FA" w14:paraId="56E93A11" w14:textId="77777777" w:rsidTr="00635A81">
        <w:trPr>
          <w:trHeight w:val="371"/>
        </w:trPr>
        <w:tc>
          <w:tcPr>
            <w:tcW w:w="2121" w:type="dxa"/>
            <w:shd w:val="clear" w:color="auto" w:fill="FFFFFF"/>
          </w:tcPr>
          <w:p w14:paraId="56E93A0B" w14:textId="70E282AF" w:rsidR="00A75662" w:rsidRPr="001264FF" w:rsidRDefault="00713E3E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14:paraId="56E93A0C" w14:textId="77777777" w:rsidR="00A75662" w:rsidRPr="003D4688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A0D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407" w:type="dxa"/>
            <w:shd w:val="clear" w:color="auto" w:fill="FFFFFF"/>
          </w:tcPr>
          <w:p w14:paraId="56E93A0E" w14:textId="20B8FC31" w:rsidR="00A75662" w:rsidRPr="007673FA" w:rsidRDefault="00635A81" w:rsidP="00635A81">
            <w:pPr>
              <w:shd w:val="clear" w:color="auto" w:fill="FFFFFF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BG SOFIA03</w:t>
            </w:r>
          </w:p>
        </w:tc>
        <w:tc>
          <w:tcPr>
            <w:tcW w:w="2141" w:type="dxa"/>
            <w:vMerge/>
            <w:shd w:val="clear" w:color="auto" w:fill="FFFFFF"/>
          </w:tcPr>
          <w:p w14:paraId="56E93A0F" w14:textId="77777777" w:rsidR="00A75662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03" w:type="dxa"/>
            <w:vMerge/>
            <w:shd w:val="clear" w:color="auto" w:fill="FFFFFF"/>
          </w:tcPr>
          <w:p w14:paraId="56E93A10" w14:textId="77777777" w:rsidR="00A75662" w:rsidRPr="007673FA" w:rsidRDefault="00A75662" w:rsidP="00635A81">
            <w:pPr>
              <w:shd w:val="clear" w:color="auto" w:fill="FFFFFF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635A81" w:rsidRPr="007673FA" w14:paraId="56E93A16" w14:textId="77777777" w:rsidTr="00635A81">
        <w:trPr>
          <w:trHeight w:val="559"/>
        </w:trPr>
        <w:tc>
          <w:tcPr>
            <w:tcW w:w="2121" w:type="dxa"/>
            <w:shd w:val="clear" w:color="auto" w:fill="FFFFFF"/>
          </w:tcPr>
          <w:p w14:paraId="56E93A12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407" w:type="dxa"/>
            <w:shd w:val="clear" w:color="auto" w:fill="FFFFFF"/>
          </w:tcPr>
          <w:p w14:paraId="243C564F" w14:textId="77777777" w:rsidR="00635A81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en-US"/>
              </w:rPr>
            </w:pPr>
            <w:proofErr w:type="spellStart"/>
            <w:r w:rsidRPr="00635A81">
              <w:rPr>
                <w:rFonts w:ascii="Verdana" w:hAnsi="Verdana" w:cs="Arial"/>
                <w:color w:val="002060"/>
                <w:sz w:val="20"/>
                <w:lang w:val="en-US"/>
              </w:rPr>
              <w:t>Studentski</w:t>
            </w:r>
            <w:proofErr w:type="spellEnd"/>
            <w:r w:rsidRPr="00635A81">
              <w:rPr>
                <w:rFonts w:ascii="Verdana" w:hAnsi="Verdana" w:cs="Arial"/>
                <w:color w:val="002060"/>
                <w:sz w:val="20"/>
                <w:lang w:val="en-US"/>
              </w:rPr>
              <w:t xml:space="preserve"> Grad </w:t>
            </w:r>
          </w:p>
          <w:p w14:paraId="0DF7BE63" w14:textId="77777777" w:rsidR="00635A81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en-US"/>
              </w:rPr>
            </w:pPr>
            <w:r w:rsidRPr="00635A81">
              <w:rPr>
                <w:rFonts w:ascii="Verdana" w:hAnsi="Verdana" w:cs="Arial"/>
                <w:color w:val="002060"/>
                <w:sz w:val="20"/>
                <w:lang w:val="en-US"/>
              </w:rPr>
              <w:t xml:space="preserve">”Hristo </w:t>
            </w:r>
            <w:proofErr w:type="spellStart"/>
            <w:r w:rsidRPr="00635A81">
              <w:rPr>
                <w:rFonts w:ascii="Verdana" w:hAnsi="Verdana" w:cs="Arial"/>
                <w:color w:val="002060"/>
                <w:sz w:val="20"/>
                <w:lang w:val="en-US"/>
              </w:rPr>
              <w:t>Botev</w:t>
            </w:r>
            <w:proofErr w:type="spellEnd"/>
            <w:r w:rsidRPr="00635A81">
              <w:rPr>
                <w:rFonts w:ascii="Verdana" w:hAnsi="Verdana" w:cs="Arial"/>
                <w:color w:val="002060"/>
                <w:sz w:val="20"/>
                <w:lang w:val="en-US"/>
              </w:rPr>
              <w:t>” UNWE–</w:t>
            </w:r>
          </w:p>
          <w:p w14:paraId="56E93A13" w14:textId="744F93C9" w:rsidR="007967A9" w:rsidRPr="00635A81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en-US"/>
              </w:rPr>
            </w:pPr>
            <w:r w:rsidRPr="00635A81">
              <w:rPr>
                <w:rFonts w:ascii="Verdana" w:hAnsi="Verdana" w:cs="Arial"/>
                <w:color w:val="002060"/>
                <w:sz w:val="20"/>
                <w:lang w:val="en-US"/>
              </w:rPr>
              <w:t>office 1003, Sofia 1700</w:t>
            </w:r>
          </w:p>
        </w:tc>
        <w:tc>
          <w:tcPr>
            <w:tcW w:w="2141" w:type="dxa"/>
            <w:shd w:val="clear" w:color="auto" w:fill="FFFFFF"/>
          </w:tcPr>
          <w:p w14:paraId="56E93A14" w14:textId="77777777" w:rsidR="007967A9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03" w:type="dxa"/>
            <w:shd w:val="clear" w:color="auto" w:fill="FFFFFF"/>
          </w:tcPr>
          <w:p w14:paraId="56E93A15" w14:textId="2CB507A2" w:rsidR="007967A9" w:rsidRPr="007673FA" w:rsidRDefault="00635A81" w:rsidP="00635A81">
            <w:pPr>
              <w:shd w:val="clear" w:color="auto" w:fill="FFFFFF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Bulgaria/BG</w:t>
            </w:r>
          </w:p>
        </w:tc>
      </w:tr>
      <w:tr w:rsidR="00635A81" w:rsidRPr="00EF398E" w14:paraId="56E93A1B" w14:textId="77777777" w:rsidTr="00635A81">
        <w:tc>
          <w:tcPr>
            <w:tcW w:w="2121" w:type="dxa"/>
            <w:shd w:val="clear" w:color="auto" w:fill="FFFFFF"/>
          </w:tcPr>
          <w:p w14:paraId="56E93A17" w14:textId="77777777" w:rsidR="007967A9" w:rsidRPr="007673F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407" w:type="dxa"/>
            <w:shd w:val="clear" w:color="auto" w:fill="FFFFFF"/>
          </w:tcPr>
          <w:p w14:paraId="7F2138C7" w14:textId="77777777" w:rsidR="00635A81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proofErr w:type="spellStart"/>
            <w:r>
              <w:rPr>
                <w:rFonts w:ascii="Verdana" w:hAnsi="Verdana" w:cs="Arial"/>
                <w:sz w:val="20"/>
                <w:lang w:val="en-GB"/>
              </w:rPr>
              <w:t>Assoc.prof.Ekaterina</w:t>
            </w:r>
            <w:proofErr w:type="spellEnd"/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A18" w14:textId="388C23D4" w:rsidR="00635A81" w:rsidRPr="00782942" w:rsidRDefault="00635A81" w:rsidP="00635A81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Tosheva</w:t>
            </w:r>
          </w:p>
        </w:tc>
        <w:tc>
          <w:tcPr>
            <w:tcW w:w="2141" w:type="dxa"/>
            <w:shd w:val="clear" w:color="auto" w:fill="FFFFFF"/>
          </w:tcPr>
          <w:p w14:paraId="56E93A19" w14:textId="77777777" w:rsidR="007967A9" w:rsidRPr="00782942" w:rsidRDefault="00EF398E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03" w:type="dxa"/>
            <w:shd w:val="clear" w:color="auto" w:fill="FFFFFF"/>
          </w:tcPr>
          <w:p w14:paraId="56E93A1A" w14:textId="48AA1F02" w:rsidR="007967A9" w:rsidRPr="00EF398E" w:rsidRDefault="00635A81" w:rsidP="00635A81">
            <w:pPr>
              <w:shd w:val="clear" w:color="auto" w:fill="FFFFFF"/>
              <w:spacing w:after="120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>
              <w:rPr>
                <w:rFonts w:ascii="Verdana" w:hAnsi="Verdana" w:cs="Arial"/>
                <w:b/>
                <w:color w:val="002060"/>
                <w:sz w:val="20"/>
              </w:rPr>
              <w:t>+3592 81</w:t>
            </w:r>
            <w:r w:rsidRPr="00635A81">
              <w:rPr>
                <w:rFonts w:ascii="Verdana" w:hAnsi="Verdana" w:cs="Arial"/>
                <w:b/>
                <w:color w:val="002060"/>
                <w:sz w:val="20"/>
              </w:rPr>
              <w:t>95 389</w:t>
            </w:r>
          </w:p>
        </w:tc>
      </w:tr>
    </w:tbl>
    <w:p w14:paraId="2FFD8109" w14:textId="00478077" w:rsidR="00D2071E" w:rsidRPr="00A941C9" w:rsidRDefault="00D2071E" w:rsidP="007967A9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14:paraId="56E93A1E" w14:textId="0F7E9235" w:rsidR="007967A9" w:rsidRDefault="007967A9" w:rsidP="007967A9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14:paraId="56E93A1F" w14:textId="77777777"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29FD8767" w14:textId="77777777"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14:paraId="56E93A20" w14:textId="77777777" w:rsidR="005D5129" w:rsidRPr="00354F60" w:rsidRDefault="007E2F6C" w:rsidP="007E2F6C">
      <w:pPr>
        <w:pStyle w:val="Heading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14:paraId="56E93A25" w14:textId="2ED162D5" w:rsidR="00377526" w:rsidRPr="00121A1B" w:rsidRDefault="008C3569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EndnoteReference"/>
          <w:rFonts w:ascii="Verdana" w:hAnsi="Verdana" w:cs="Calibri"/>
          <w:lang w:val="en-GB"/>
        </w:rPr>
        <w:endnoteReference w:id="7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14:paraId="56E93A26" w14:textId="16293B4B" w:rsidR="00377526" w:rsidRPr="00B223B0" w:rsidRDefault="00377526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sdt>
        <w:sdtPr>
          <w:rPr>
            <w:rFonts w:ascii="Verdana" w:hAnsi="Verdana"/>
            <w:lang w:val="en-GB"/>
          </w:rPr>
          <w:id w:val="186586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1C9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376010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1937254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108321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</w:p>
    <w:p w14:paraId="56E93A27" w14:textId="77777777" w:rsidR="00377526" w:rsidRPr="00490F95" w:rsidRDefault="00377526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14:paraId="56E93A28" w14:textId="77777777" w:rsidR="00377526" w:rsidRDefault="00377526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14:paraId="63DFBEF5" w14:textId="38DC3093" w:rsidR="00466BFF" w:rsidRPr="00490F95" w:rsidRDefault="00466BFF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1B5BC1" w14:paraId="56E93A2E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29" w14:textId="77777777"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33661749" w14:textId="77777777"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2D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2F" w14:textId="77777777"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1B5BC1" w14:paraId="56E93A35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7EBBFFE7" w14:textId="28A91918"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14:paraId="74B177CB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4AA016B3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267134A1" w14:textId="77777777"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56E93A34" w14:textId="77777777"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6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1B5BC1" w14:paraId="56E93A3B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7" w14:textId="77777777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programme:</w:t>
            </w:r>
          </w:p>
          <w:p w14:paraId="150D1A4D" w14:textId="5703F42C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C6BA7C3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37C16A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2B78BD76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A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C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1B5BC1" w14:paraId="56E93A40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D" w14:textId="75B1E47A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C3E9942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09129B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75CCBD73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F" w14:textId="77777777"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62706A6B" w14:textId="3D737CE7"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lastRenderedPageBreak/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5E6684E" w14:textId="449715A1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EndnoteReference"/>
          <w:rFonts w:ascii="Verdana" w:hAnsi="Verdana" w:cs="Calibri"/>
          <w:sz w:val="16"/>
          <w:szCs w:val="16"/>
          <w:lang w:val="en-GB"/>
        </w:rPr>
        <w:endnoteReference w:id="8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>, the sending institution/enterprise and the receiving institution confirm that they approve the proposed mobility agreement.</w:t>
      </w:r>
    </w:p>
    <w:p w14:paraId="333C63EF" w14:textId="0537B205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14:paraId="2ED29B5F" w14:textId="44B51174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t xml:space="preserve">The teaching staff member will share his/her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609F534B" w14:textId="6FF9ADC4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n-GB"/>
        </w:rPr>
      </w:pP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The teaching staff member and the </w:t>
      </w:r>
      <w:r w:rsidR="00B77D95">
        <w:rPr>
          <w:rFonts w:ascii="Verdana" w:hAnsi="Verdana"/>
          <w:color w:val="000000" w:themeColor="text1"/>
          <w:sz w:val="16"/>
          <w:szCs w:val="16"/>
          <w:lang w:val="en-GB"/>
        </w:rPr>
        <w:t>beneficiary</w:t>
      </w:r>
      <w:r w:rsidR="00B77D95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>institution commit to the requirements set out in the grant agreement signed between them.</w:t>
      </w:r>
    </w:p>
    <w:p w14:paraId="56E93A45" w14:textId="4A0B15F0"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>receiving institution will communicate to the sending institution/enterprise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FF66CC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56E93A46" w14:textId="265578D9"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14:paraId="56E93A47" w14:textId="77777777"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56E93A48" w14:textId="77777777"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EndnoteReference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A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490F95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6E93A4B" w14:textId="77777777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sending institution/enterprise</w:t>
            </w:r>
          </w:p>
          <w:p w14:paraId="56E93A4C" w14:textId="77777777" w:rsidR="00377526" w:rsidRPr="00490F95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4D" w14:textId="77777777"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F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1B5BC1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56E93A50" w14:textId="77777777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56E93A51" w14:textId="4CDE0C78" w:rsidR="00377526" w:rsidRPr="00490F95" w:rsidRDefault="00377526" w:rsidP="001B5BC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  <w:r w:rsidR="001B5BC1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1B5BC1" w:rsidRPr="001B5BC1">
              <w:rPr>
                <w:rFonts w:ascii="Verdana" w:hAnsi="Verdana" w:cs="Calibri"/>
                <w:sz w:val="20"/>
                <w:lang w:val="en-GB"/>
              </w:rPr>
              <w:t>Assoc.prof.Ekaterina</w:t>
            </w:r>
            <w:proofErr w:type="spellEnd"/>
            <w:r w:rsidR="001B5BC1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="001B5BC1" w:rsidRPr="001B5BC1">
              <w:rPr>
                <w:rFonts w:ascii="Verdana" w:hAnsi="Verdana" w:cs="Calibri"/>
                <w:sz w:val="20"/>
                <w:lang w:val="en-GB"/>
              </w:rPr>
              <w:t>Tosheva</w:t>
            </w:r>
          </w:p>
          <w:p w14:paraId="56E93A52" w14:textId="77777777"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</w:t>
            </w:r>
            <w:bookmarkStart w:id="0" w:name="_GoBack"/>
            <w:bookmarkEnd w:id="0"/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54" w14:textId="77777777"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B31C49" w14:textId="77777777" w:rsidR="008F17B2" w:rsidRDefault="008F17B2">
      <w:r>
        <w:separator/>
      </w:r>
    </w:p>
  </w:endnote>
  <w:endnote w:type="continuationSeparator" w:id="0">
    <w:p w14:paraId="58813631" w14:textId="77777777" w:rsidR="008F17B2" w:rsidRDefault="008F17B2">
      <w:r>
        <w:continuationSeparator/>
      </w:r>
    </w:p>
  </w:endnote>
  <w:endnote w:id="1">
    <w:p w14:paraId="3C941FDC" w14:textId="6B57A34A" w:rsidR="00AA696D" w:rsidRPr="002F549E" w:rsidRDefault="00AA696D" w:rsidP="00AA696D">
      <w:pPr>
        <w:pStyle w:val="EndnoteText"/>
        <w:spacing w:after="120"/>
        <w:rPr>
          <w:rFonts w:ascii="Verdana" w:hAnsi="Verdana"/>
          <w:sz w:val="16"/>
          <w:szCs w:val="16"/>
          <w:lang w:val="en-GB"/>
        </w:rPr>
      </w:pPr>
      <w:r w:rsidRPr="00EF257B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2F549E">
        <w:rPr>
          <w:rFonts w:ascii="Verdana" w:hAnsi="Verdana"/>
          <w:b/>
          <w:sz w:val="16"/>
          <w:szCs w:val="16"/>
          <w:lang w:val="en-GB"/>
        </w:rPr>
        <w:t>this template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and adjusted to fit both activity types.</w:t>
      </w:r>
    </w:p>
  </w:endnote>
  <w:endnote w:id="2">
    <w:p w14:paraId="56E93A66" w14:textId="6C4DC342" w:rsidR="007967A9" w:rsidRPr="002F549E" w:rsidRDefault="007967A9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F549E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6E93A67" w14:textId="77777777" w:rsidR="007967A9" w:rsidRPr="002F549E" w:rsidRDefault="007967A9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F549E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39A1B941" w14:textId="40CBC684" w:rsidR="009F5B61" w:rsidRPr="002F549E" w:rsidRDefault="009F5B61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All </w:t>
      </w:r>
      <w:proofErr w:type="spellStart"/>
      <w:r w:rsidRPr="002F549E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2F549E">
        <w:rPr>
          <w:rFonts w:ascii="Verdana" w:hAnsi="Verdana"/>
          <w:sz w:val="16"/>
          <w:szCs w:val="16"/>
          <w:lang w:val="en-GB"/>
        </w:rPr>
        <w:t xml:space="preserve"> to "</w:t>
      </w:r>
      <w:r w:rsidRPr="002F549E">
        <w:rPr>
          <w:rFonts w:ascii="Verdana" w:hAnsi="Verdana"/>
          <w:b/>
          <w:sz w:val="16"/>
          <w:szCs w:val="16"/>
          <w:lang w:val="en-GB"/>
        </w:rPr>
        <w:t>enterprise</w:t>
      </w:r>
      <w:r w:rsidRPr="002F549E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B159F9" w:rsidRPr="002F549E">
        <w:rPr>
          <w:rFonts w:ascii="Verdana" w:hAnsi="Verdana"/>
          <w:sz w:val="16"/>
          <w:szCs w:val="16"/>
          <w:lang w:val="en-GB"/>
        </w:rPr>
        <w:t xml:space="preserve"> or within Capacity Building projects.</w:t>
      </w:r>
    </w:p>
  </w:endnote>
  <w:endnote w:id="5">
    <w:p w14:paraId="5923D6CA" w14:textId="4F12E9CC" w:rsidR="00A568F8" w:rsidRPr="002F549E" w:rsidRDefault="00A568F8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2F549E">
        <w:rPr>
          <w:rFonts w:ascii="Verdana" w:hAnsi="Verdana"/>
          <w:sz w:val="16"/>
          <w:szCs w:val="16"/>
          <w:lang w:val="en-GB"/>
        </w:rPr>
        <w:t>It is only applicable to higher education institutions located in Programme Countries.</w:t>
      </w:r>
    </w:p>
  </w:endnote>
  <w:endnote w:id="6">
    <w:p w14:paraId="56E93A69" w14:textId="6592F2E0" w:rsidR="007967A9" w:rsidRPr="002F549E" w:rsidRDefault="007967A9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EF398E" w:rsidRPr="002F549E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2F549E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="00F71F07" w:rsidRPr="002F549E">
          <w:rPr>
            <w:rStyle w:val="Hyperlink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="00EF398E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56E93A6B" w14:textId="49072796" w:rsidR="00377526" w:rsidRPr="002F549E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T</w:t>
      </w:r>
      <w:r w:rsidRPr="002F549E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hyperlink r:id="rId2" w:history="1">
        <w:r w:rsidRPr="002F549E">
          <w:rPr>
            <w:rStyle w:val="Hyperlink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sz w:val="16"/>
          <w:szCs w:val="16"/>
          <w:lang w:val="en-GB"/>
        </w:rPr>
        <w:t>(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3" w:history="1">
        <w:r w:rsidRPr="002F549E">
          <w:rPr>
            <w:rStyle w:val="Hyperlink"/>
            <w:rFonts w:ascii="Verdana" w:hAnsi="Verdana"/>
            <w:sz w:val="16"/>
            <w:szCs w:val="16"/>
            <w:lang w:val="en-GB"/>
          </w:rPr>
          <w:t>http://ec.europa.eu/education/tools/isced-f_en.htm</w:t>
        </w:r>
      </w:hyperlink>
      <w:r w:rsidR="00252FF1" w:rsidRPr="002F549E">
        <w:rPr>
          <w:rStyle w:val="Hyperlink"/>
          <w:rFonts w:ascii="Verdana" w:hAnsi="Verdana"/>
          <w:sz w:val="16"/>
          <w:szCs w:val="16"/>
          <w:lang w:val="en-GB"/>
        </w:rPr>
        <w:t>)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8">
    <w:p w14:paraId="70AAE2E3" w14:textId="538EC549" w:rsidR="00153B61" w:rsidRPr="004208DA" w:rsidRDefault="00153B61" w:rsidP="00B223B0">
      <w:pPr>
        <w:pStyle w:val="EndnoteText"/>
        <w:spacing w:after="100"/>
        <w:rPr>
          <w:rFonts w:ascii="Verdana" w:hAnsi="Verdana" w:cs="Calibri"/>
          <w:color w:val="FF0000"/>
          <w:sz w:val="18"/>
          <w:szCs w:val="18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2F549E">
        <w:rPr>
          <w:rFonts w:ascii="Verdana" w:hAnsi="Verdana"/>
          <w:sz w:val="16"/>
          <w:szCs w:val="16"/>
          <w:lang w:val="en-GB"/>
        </w:rPr>
        <w:t>electronic</w:t>
      </w:r>
      <w:r w:rsidRPr="002F549E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F549E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 w:rsidRPr="002F549E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F549E">
        <w:rPr>
          <w:rFonts w:ascii="Verdana" w:hAnsi="Verdana" w:cs="Calibri"/>
          <w:sz w:val="16"/>
          <w:szCs w:val="16"/>
          <w:lang w:val="en-GB"/>
        </w:rPr>
        <w:t>.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 Certificates of attendance 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can be provided electronically or through any other means accessible to the </w:t>
      </w:r>
      <w:r w:rsidR="00131D6D">
        <w:rPr>
          <w:rFonts w:ascii="Verdana" w:hAnsi="Verdana" w:cs="Calibri"/>
          <w:sz w:val="16"/>
          <w:szCs w:val="16"/>
          <w:lang w:val="en-GB"/>
        </w:rPr>
        <w:t>staff member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 and the </w:t>
      </w:r>
      <w:r w:rsidR="00131D6D">
        <w:rPr>
          <w:rFonts w:ascii="Verdana" w:hAnsi="Verdana" w:cs="Calibri"/>
          <w:sz w:val="16"/>
          <w:szCs w:val="16"/>
          <w:lang w:val="en-GB"/>
        </w:rPr>
        <w:t>s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ending </w:t>
      </w:r>
      <w:r w:rsidR="00131D6D">
        <w:rPr>
          <w:rFonts w:ascii="Verdana" w:hAnsi="Verdana" w:cs="Calibri"/>
          <w:sz w:val="16"/>
          <w:szCs w:val="16"/>
          <w:lang w:val="en-GB"/>
        </w:rPr>
        <w:t>i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>nstitution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.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7A0C6064" w:rsidR="0081766A" w:rsidRDefault="0081766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B5BC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E93A60" w14:textId="77777777" w:rsidR="005655B4" w:rsidRDefault="005655B4">
    <w:pPr>
      <w:pStyle w:val="Footer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DF8D5E" w14:textId="77777777" w:rsidR="008F17B2" w:rsidRDefault="008F17B2">
      <w:r>
        <w:separator/>
      </w:r>
    </w:p>
  </w:footnote>
  <w:footnote w:type="continuationSeparator" w:id="0">
    <w:p w14:paraId="67D7E64C" w14:textId="77777777" w:rsidR="008F17B2" w:rsidRDefault="008F1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F257B" w14:paraId="56E93A5C" w14:textId="77777777" w:rsidTr="00084A0C">
      <w:trPr>
        <w:trHeight w:val="823"/>
      </w:trPr>
      <w:tc>
        <w:tcPr>
          <w:tcW w:w="7135" w:type="dxa"/>
          <w:vAlign w:val="center"/>
        </w:tcPr>
        <w:p w14:paraId="56E93A5A" w14:textId="77777777" w:rsidR="00E01AAA" w:rsidRPr="00AD66BB" w:rsidRDefault="003A2F6D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bg-BG" w:eastAsia="bg-BG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6E93A62" wp14:editId="56E93A63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6E93A6D" w14:textId="4CD86741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Higher Education</w:t>
                                </w:r>
                                <w:r w:rsidR="002D12F2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:</w:t>
                                </w: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  <w:p w14:paraId="56E93A6E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6E93A6F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6E93A70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6E93A6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6E93A6D" w14:textId="4CD86741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2D12F2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6E93A6E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6E93A6F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6E93A70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bg-BG" w:eastAsia="bg-BG"/>
            </w:rPr>
            <w:drawing>
              <wp:anchor distT="0" distB="0" distL="114300" distR="114300" simplePos="0" relativeHeight="251658240" behindDoc="0" locked="0" layoutInCell="1" allowOverlap="1" wp14:anchorId="56E93A64" wp14:editId="56E93A65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6E93A5B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6E93A5D" w14:textId="77777777" w:rsidR="00506408" w:rsidRPr="00B6735A" w:rsidRDefault="00506408" w:rsidP="00084A0C">
    <w:pPr>
      <w:pStyle w:val="Header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E93A5F" w14:textId="77777777" w:rsidR="00506408" w:rsidRPr="00865FC1" w:rsidRDefault="00506408" w:rsidP="00E01AAA">
    <w:pPr>
      <w:pStyle w:val="Header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leGrid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560B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054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B5BC1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0614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1DC0"/>
    <w:rsid w:val="00632AAD"/>
    <w:rsid w:val="00633774"/>
    <w:rsid w:val="00633D2E"/>
    <w:rsid w:val="00633D8B"/>
    <w:rsid w:val="00634B3E"/>
    <w:rsid w:val="0063581C"/>
    <w:rsid w:val="00635A81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AD4"/>
    <w:rsid w:val="00662F98"/>
    <w:rsid w:val="00664271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6E8"/>
    <w:rsid w:val="007577D1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075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17B2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56C26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67453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38DE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AFA"/>
    <w:rsid w:val="00EF257B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26CE6"/>
    <w:rsid w:val="00F302F2"/>
    <w:rsid w:val="00F32384"/>
    <w:rsid w:val="00F33240"/>
    <w:rsid w:val="00F33743"/>
    <w:rsid w:val="00F34B03"/>
    <w:rsid w:val="00F42088"/>
    <w:rsid w:val="00F42090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17B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E939CB"/>
  <w15:docId w15:val="{92A31FF2-A1D2-4539-95DC-855B17B7C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Heading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link w:val="Heading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otnoteText">
    <w:name w:val="footnote text"/>
    <w:basedOn w:val="Normal"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link w:val="NormalIndentChar"/>
    <w:pPr>
      <w:ind w:left="720"/>
    </w:pPr>
    <w:rPr>
      <w:lang w:eastAsia="x-none"/>
    </w:r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Heading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ootnoteReference">
    <w:name w:val="footnote reference"/>
    <w:rsid w:val="00CD08CF"/>
    <w:rPr>
      <w:vertAlign w:val="superscript"/>
    </w:rPr>
  </w:style>
  <w:style w:type="table" w:styleId="MediumGrid3-Accent2">
    <w:name w:val="Medium Grid 3 Accent 2"/>
    <w:basedOn w:val="Table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loonText">
    <w:name w:val="Balloon Text"/>
    <w:basedOn w:val="Normal"/>
    <w:link w:val="BalloonTextChar1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Footer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Footer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FooterChar">
    <w:name w:val="Footer Char"/>
    <w:link w:val="Footer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Footer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Footer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eaderChar">
    <w:name w:val="Header Char"/>
    <w:link w:val="Header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Indent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IndentChar">
    <w:name w:val="Normal Indent Char"/>
    <w:link w:val="NormalIndent"/>
    <w:rsid w:val="007A4813"/>
    <w:rPr>
      <w:sz w:val="24"/>
      <w:lang w:val="fr-FR"/>
    </w:rPr>
  </w:style>
  <w:style w:type="character" w:customStyle="1" w:styleId="Bulletpoint1Char">
    <w:name w:val="Bullet point1 Char"/>
    <w:basedOn w:val="NormalIndent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Indent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eGrid">
    <w:name w:val="Table Grid"/>
    <w:basedOn w:val="Table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eNormal"/>
    <w:rsid w:val="00EF7057"/>
    <w:tblPr/>
  </w:style>
  <w:style w:type="table" w:styleId="TableElegant">
    <w:name w:val="Table Elegant"/>
    <w:basedOn w:val="Table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unhideWhenUsed/>
    <w:rsid w:val="00F0066C"/>
    <w:rPr>
      <w:sz w:val="16"/>
      <w:szCs w:val="16"/>
    </w:rPr>
  </w:style>
  <w:style w:type="character" w:customStyle="1" w:styleId="CommentTextChar">
    <w:name w:val="Comment Text Char"/>
    <w:link w:val="CommentTex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ody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loonTextChar1">
    <w:name w:val="Balloon Text Char1"/>
    <w:link w:val="BalloonTex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CommentSubjectChar1">
    <w:name w:val="Comment Subject Char1"/>
    <w:link w:val="CommentSubject"/>
    <w:uiPriority w:val="99"/>
    <w:rsid w:val="00BA290F"/>
    <w:rPr>
      <w:b/>
      <w:bCs/>
      <w:lang w:val="x-none" w:eastAsia="ar-SA"/>
    </w:rPr>
  </w:style>
  <w:style w:type="paragraph" w:styleId="Revisi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ollowed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Heading3Char">
    <w:name w:val="Heading 3 Char"/>
    <w:link w:val="Heading3"/>
    <w:rsid w:val="005D5129"/>
    <w:rPr>
      <w:i/>
      <w:sz w:val="24"/>
      <w:lang w:val="fr-FR" w:eastAsia="en-US"/>
    </w:rPr>
  </w:style>
  <w:style w:type="character" w:styleId="EndnoteReference">
    <w:name w:val="endnote reference"/>
    <w:rsid w:val="007967A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ec.europa.eu/education/tools/isced-f_en.htm" TargetMode="External"/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89C96-517C-4A78-BCBA-ACDE8FBBC5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97B7949B-93CB-4347-831A-9FA152A91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11</TotalTime>
  <Pages>3</Pages>
  <Words>467</Words>
  <Characters>2668</Characters>
  <Application>Microsoft Office Word</Application>
  <DocSecurity>0</DocSecurity>
  <PresentationFormat>Microsoft Word 11.0</PresentationFormat>
  <Lines>22</Lines>
  <Paragraphs>6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3129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</dc:creator>
  <cp:keywords>EL4</cp:keywords>
  <cp:lastModifiedBy>Mobility</cp:lastModifiedBy>
  <cp:revision>6</cp:revision>
  <cp:lastPrinted>2013-11-06T08:46:00Z</cp:lastPrinted>
  <dcterms:created xsi:type="dcterms:W3CDTF">2018-07-19T09:35:00Z</dcterms:created>
  <dcterms:modified xsi:type="dcterms:W3CDTF">2019-01-03T09:20:00Z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